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ООО</w:t>
      </w:r>
      <w:r w:rsidRPr="0061470E">
        <w:rPr>
          <w:b/>
          <w:sz w:val="28"/>
          <w:szCs w:val="22"/>
        </w:rPr>
        <w:t xml:space="preserve"> «Альпен Фарма</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ООО</w:t>
            </w:r>
            <w:r w:rsidRPr="0061470E">
              <w:rPr>
                <w:b/>
                <w:sz w:val="22"/>
                <w:szCs w:val="22"/>
                <w:lang w:val="uk-UA"/>
              </w:rPr>
              <w:t xml:space="preserve"> </w:t>
            </w:r>
            <w:r w:rsidRPr="008804E9">
              <w:rPr>
                <w:b/>
                <w:sz w:val="22"/>
                <w:szCs w:val="22"/>
                <w:lang w:val="uk-UA"/>
              </w:rPr>
              <w:t>«</w:t>
            </w:r>
            <w:r w:rsidRPr="008804E9">
              <w:rPr>
                <w:b/>
                <w:lang w:val="uk-UA"/>
              </w:rPr>
              <w:t>Альпен Фарма</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Кирій</w:t>
            </w:r>
            <w:r w:rsidRPr="0061470E">
              <w:rPr>
                <w:b/>
                <w:sz w:val="22"/>
                <w:szCs w:val="22"/>
              </w:rPr>
              <w:t xml:space="preserve"> Олександр</w:t>
            </w:r>
            <w:r w:rsidRPr="0061470E">
              <w:rPr>
                <w:b/>
                <w:sz w:val="22"/>
                <w:szCs w:val="22"/>
              </w:rPr>
              <w:t xml:space="preserve"> Миколайович</w:t>
            </w:r>
            <w:r w:rsidRPr="0061470E">
              <w:rPr>
                <w:b/>
                <w:sz w:val="22"/>
                <w:szCs w:val="22"/>
              </w:rPr>
              <w:t xml:space="preserve">, </w:t>
            </w:r>
            <w:r w:rsidRPr="008804E9">
              <w:rPr>
                <w:b/>
                <w:sz w:val="22"/>
                <w:szCs w:val="22"/>
              </w:rPr>
              <w:t xml:space="preserve"> </w:t>
            </w:r>
            <w:r w:rsidRPr="0061470E" w:rsidR="008E0575">
              <w:rPr>
                <w:b/>
                <w:sz w:val="22"/>
                <w:szCs w:val="22"/>
              </w:rPr>
              <w:t>alexander.kyriy@alpenpharma.com</w:t>
            </w:r>
            <w:r w:rsidRPr="008804E9" w:rsidR="008E0575">
              <w:rPr>
                <w:b/>
                <w:sz w:val="22"/>
                <w:szCs w:val="22"/>
              </w:rPr>
              <w:t xml:space="preserve">, </w:t>
            </w:r>
            <w:r w:rsidRPr="0061470E">
              <w:rPr>
                <w:b/>
                <w:sz w:val="22"/>
                <w:szCs w:val="22"/>
              </w:rPr>
              <w:t>+380503565552</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Кирій</w:t>
            </w:r>
            <w:r w:rsidRPr="0061470E">
              <w:rPr>
                <w:b/>
                <w:sz w:val="22"/>
                <w:szCs w:val="22"/>
              </w:rPr>
              <w:t xml:space="preserve"> Олександр</w:t>
            </w:r>
            <w:r w:rsidRPr="0061470E">
              <w:rPr>
                <w:b/>
                <w:sz w:val="22"/>
                <w:szCs w:val="22"/>
              </w:rPr>
              <w:t xml:space="preserve"> Миколайович</w:t>
            </w:r>
            <w:r w:rsidRPr="0061470E">
              <w:rPr>
                <w:b/>
                <w:sz w:val="22"/>
                <w:szCs w:val="22"/>
              </w:rPr>
              <w:t xml:space="preserve">, </w:t>
            </w:r>
            <w:r w:rsidRPr="008804E9" w:rsidR="008804E9">
              <w:rPr>
                <w:b/>
                <w:sz w:val="22"/>
                <w:szCs w:val="22"/>
              </w:rPr>
              <w:t xml:space="preserve"> </w:t>
            </w:r>
            <w:r w:rsidRPr="0061470E">
              <w:rPr>
                <w:b/>
                <w:sz w:val="22"/>
                <w:szCs w:val="22"/>
              </w:rPr>
              <w:t>alexander.kyriy@alpenpharma.com</w:t>
            </w:r>
            <w:r w:rsidRPr="008E0575">
              <w:rPr>
                <w:b/>
                <w:sz w:val="22"/>
                <w:szCs w:val="22"/>
              </w:rPr>
              <w:t xml:space="preserve">, </w:t>
            </w:r>
            <w:r w:rsidRPr="0061470E">
              <w:rPr>
                <w:b/>
                <w:sz w:val="22"/>
                <w:szCs w:val="22"/>
              </w:rPr>
              <w:t>+380503565552</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Software</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Компьютерный аудит и консалтинг, Услуги по разработке программного обеспечения для оптического распознавания символов (OCR)</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11.11.2019</w:t>
            </w:r>
            <w:r>
              <w:rPr>
                <w:b/>
                <w:sz w:val="22"/>
                <w:szCs w:val="22"/>
                <w:lang w:val="en-US"/>
              </w:rPr>
              <w:t xml:space="preserve"> </w:t>
            </w:r>
            <w:r w:rsidRPr="003B45D9" w:rsidR="003B45D9">
              <w:rPr>
                <w:b/>
                <w:sz w:val="22"/>
                <w:szCs w:val="22"/>
                <w:lang w:val="ru-RU"/>
              </w:rPr>
              <w:t xml:space="preserve">- </w:t>
            </w:r>
            <w:r>
              <w:rPr>
                <w:b/>
                <w:sz w:val="22"/>
                <w:szCs w:val="22"/>
                <w:lang w:val="en-US"/>
              </w:rPr>
              <w:t>12.11.2019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220000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10.11.2019 23:00:00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11.11.2019 15:15:00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