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Разработка сайта</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World Wide Web (www) услуги дизайна сайта</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15.11.2019</w:t>
            </w:r>
            <w:r>
              <w:rPr>
                <w:b/>
                <w:sz w:val="22"/>
                <w:szCs w:val="22"/>
                <w:lang w:val="en-US"/>
              </w:rPr>
              <w:t xml:space="preserve"> </w:t>
            </w:r>
            <w:r w:rsidRPr="003B45D9" w:rsidR="003B45D9">
              <w:rPr>
                <w:b/>
                <w:sz w:val="22"/>
                <w:szCs w:val="22"/>
                <w:lang w:val="ru-RU"/>
              </w:rPr>
              <w:t xml:space="preserve">- </w:t>
            </w:r>
            <w:r>
              <w:rPr>
                <w:b/>
                <w:sz w:val="22"/>
                <w:szCs w:val="22"/>
                <w:lang w:val="en-US"/>
              </w:rPr>
              <w:t>20.11.2019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35000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12.11.2019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13.11.2019 11:30:00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