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«Альпен Фарма АГ</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Альпен Фарма АГ</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Pr>
                <w:b/>
                <w:sz w:val="22"/>
                <w:szCs w:val="22"/>
              </w:rPr>
              <w:t xml:space="preserve"> </w:t>
            </w:r>
            <w:r w:rsidRPr="0061470E" w:rsidR="008E0575">
              <w:rPr>
                <w:b/>
                <w:sz w:val="22"/>
                <w:szCs w:val="22"/>
              </w:rPr>
              <w:t>vladyslav.gryvkovskyi@alpenpharma.com</w:t>
            </w:r>
            <w:r w:rsidRPr="008804E9" w:rsidR="008E0575">
              <w:rPr>
                <w:b/>
                <w:sz w:val="22"/>
                <w:szCs w:val="22"/>
              </w:rPr>
              <w:t xml:space="preserve">, </w:t>
            </w:r>
            <w:r w:rsidRPr="0061470E">
              <w:rPr>
                <w:b/>
                <w:sz w:val="22"/>
                <w:szCs w:val="22"/>
              </w:rPr>
              <w:t>+380504434388</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sidR="008804E9">
              <w:rPr>
                <w:b/>
                <w:sz w:val="22"/>
                <w:szCs w:val="22"/>
              </w:rPr>
              <w:t xml:space="preserve"> </w:t>
            </w:r>
            <w:r w:rsidRPr="0061470E">
              <w:rPr>
                <w:b/>
                <w:sz w:val="22"/>
                <w:szCs w:val="22"/>
              </w:rPr>
              <w:t>vladyslav.gryvkovskyi@alpenpharma.com</w:t>
            </w:r>
            <w:r w:rsidRPr="008E0575">
              <w:rPr>
                <w:b/>
                <w:sz w:val="22"/>
                <w:szCs w:val="22"/>
              </w:rPr>
              <w:t xml:space="preserve">, </w:t>
            </w:r>
            <w:r w:rsidRPr="0061470E">
              <w:rPr>
                <w:b/>
                <w:sz w:val="22"/>
                <w:szCs w:val="22"/>
              </w:rPr>
              <w:t>+380504434388</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Арахис</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арахис</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19.11.2019</w:t>
            </w:r>
            <w:r>
              <w:rPr>
                <w:b/>
                <w:sz w:val="22"/>
                <w:szCs w:val="22"/>
                <w:lang w:val="en-US"/>
              </w:rPr>
              <w:t xml:space="preserve"> </w:t>
            </w:r>
            <w:r w:rsidRPr="003B45D9" w:rsidR="003B45D9">
              <w:rPr>
                <w:b/>
                <w:sz w:val="22"/>
                <w:szCs w:val="22"/>
                <w:lang w:val="ru-RU"/>
              </w:rPr>
              <w:t xml:space="preserve">- </w:t>
            </w:r>
            <w:r>
              <w:rPr>
                <w:b/>
                <w:sz w:val="22"/>
                <w:szCs w:val="22"/>
                <w:lang w:val="en-US"/>
              </w:rPr>
              <w:t>20.11.2019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25000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14.11.2019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15.11.2019 12:15:00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