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ПрАТ</w:t>
      </w:r>
      <w:r w:rsidRPr="0061470E">
        <w:rPr>
          <w:b/>
          <w:sz w:val="28"/>
          <w:szCs w:val="22"/>
        </w:rPr>
        <w:t xml:space="preserve"> «Натурфарм</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ПрАТ</w:t>
            </w:r>
            <w:r w:rsidRPr="0061470E">
              <w:rPr>
                <w:b/>
                <w:sz w:val="22"/>
                <w:szCs w:val="22"/>
                <w:lang w:val="uk-UA"/>
              </w:rPr>
              <w:t xml:space="preserve"> </w:t>
            </w:r>
            <w:r w:rsidRPr="008804E9">
              <w:rPr>
                <w:b/>
                <w:sz w:val="22"/>
                <w:szCs w:val="22"/>
                <w:lang w:val="uk-UA"/>
              </w:rPr>
              <w:t>«</w:t>
            </w:r>
            <w:r w:rsidRPr="008804E9">
              <w:rPr>
                <w:b/>
                <w:lang w:val="uk-UA"/>
              </w:rPr>
              <w:t>Натурфарм</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Украина</w:t>
            </w:r>
            <w:r w:rsidRPr="0061470E">
              <w:rPr>
                <w:b/>
                <w:sz w:val="22"/>
                <w:szCs w:val="22"/>
              </w:rPr>
              <w:t xml:space="preserve"> Тест</w:t>
            </w:r>
            <w:r w:rsidRPr="0061470E">
              <w:rPr>
                <w:b/>
                <w:sz w:val="22"/>
                <w:szCs w:val="22"/>
              </w:rPr>
              <w:t xml:space="preserve"> </w:t>
            </w:r>
            <w:r w:rsidRPr="0061470E">
              <w:rPr>
                <w:b/>
                <w:sz w:val="22"/>
                <w:szCs w:val="22"/>
              </w:rPr>
              <w:t xml:space="preserve">, </w:t>
            </w:r>
            <w:r w:rsidRPr="008804E9">
              <w:rPr>
                <w:b/>
                <w:sz w:val="22"/>
                <w:szCs w:val="22"/>
              </w:rPr>
              <w:t xml:space="preserve"> </w:t>
            </w:r>
            <w:r w:rsidRPr="0061470E" w:rsidR="008E0575">
              <w:rPr>
                <w:b/>
                <w:sz w:val="22"/>
                <w:szCs w:val="22"/>
              </w:rPr>
              <w:t>test.ukraine@alpenpharma.com</w:t>
            </w:r>
            <w:r w:rsidRPr="008804E9" w:rsidR="008E0575">
              <w:rPr>
                <w:b/>
                <w:sz w:val="22"/>
                <w:szCs w:val="22"/>
              </w:rPr>
              <w:t xml:space="preserve">, </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Украина</w:t>
            </w:r>
            <w:r w:rsidRPr="0061470E">
              <w:rPr>
                <w:b/>
                <w:sz w:val="22"/>
                <w:szCs w:val="22"/>
              </w:rPr>
              <w:t xml:space="preserve"> Тест</w:t>
            </w:r>
            <w:r w:rsidRPr="0061470E">
              <w:rPr>
                <w:b/>
                <w:sz w:val="22"/>
                <w:szCs w:val="22"/>
              </w:rPr>
              <w:t xml:space="preserve"> </w:t>
            </w:r>
            <w:r w:rsidRPr="0061470E">
              <w:rPr>
                <w:b/>
                <w:sz w:val="22"/>
                <w:szCs w:val="22"/>
              </w:rPr>
              <w:t xml:space="preserve">, </w:t>
            </w:r>
            <w:r w:rsidRPr="008804E9" w:rsidR="008804E9">
              <w:rPr>
                <w:b/>
                <w:sz w:val="22"/>
                <w:szCs w:val="22"/>
              </w:rPr>
              <w:t xml:space="preserve"> </w:t>
            </w:r>
            <w:r w:rsidRPr="0061470E">
              <w:rPr>
                <w:b/>
                <w:sz w:val="22"/>
                <w:szCs w:val="22"/>
              </w:rPr>
              <w:t>test.ukraine@alpenpharma.com</w:t>
            </w:r>
            <w:r w:rsidRPr="008E0575">
              <w:rPr>
                <w:b/>
                <w:sz w:val="22"/>
                <w:szCs w:val="22"/>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1</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Услуги по компостированию</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11.11.2019</w:t>
            </w:r>
            <w:r>
              <w:rPr>
                <w:b/>
                <w:sz w:val="22"/>
                <w:szCs w:val="22"/>
                <w:lang w:val="en-US"/>
              </w:rPr>
              <w:t xml:space="preserve"> </w:t>
            </w:r>
            <w:r w:rsidRPr="003B45D9" w:rsidR="003B45D9">
              <w:rPr>
                <w:b/>
                <w:sz w:val="22"/>
                <w:szCs w:val="22"/>
                <w:lang w:val="ru-RU"/>
              </w:rPr>
              <w:t xml:space="preserve">- </w:t>
            </w:r>
            <w:r>
              <w:rPr>
                <w:b/>
                <w:sz w:val="22"/>
                <w:szCs w:val="22"/>
                <w:lang w:val="en-US"/>
              </w:rPr>
              <w:t>12.11.2019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111</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11.11.2019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11.11.2019 12:05:00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